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brittany dweck</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brittany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dweck</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1437 Sunset ridge rd Glenview 60025</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brittanyhicks16@gmail.com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+15164624869</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noah</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8/23/2019</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11/1/2026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