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Alia Close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Close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7523 Karlov Ave. Skokie 60076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aliarajput1@gmail.com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+17734590124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Jeremiah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4/4/2021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