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Jen Herrmann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Herrmann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1247 GREGORY AVE WILMETTE 60091-3340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jnherrmann1@gmail.com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+118475024075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9/21/2018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