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Bethanie Feteau</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Bethanie</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Feteau</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149 Asbury Ave Evanston 60202</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bfeteau@gmail.com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+17735126597</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David</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1/14/2020</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Josiah</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8/29/2009</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Male</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11/1/2026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