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sarah baugh</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sarah</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baugh</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25w150 fairmeadow naperville 60563</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sarahfrijole3@gmail.com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+16309950439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emma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4/11/2015</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maddie</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1/26/2020</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