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Krista Amanti</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Krista</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Amanti</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301 Brian Lane Prospect Heights 60070</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ellamommy2018@gmail.com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+18479467488</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Gabriella</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10/31/2018</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11/1/2026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