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Sarah Baugh</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Sarah</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Baugh</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25W150 Fairmeadow ln naperville 60563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sarahfrijole3@gmail.com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+16309950439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Maddie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1/26/2020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Emma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4/11/2015</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