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Rachel Bocinsky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Rachel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Bocinsky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2214 E Michael Manor Lane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rachel_hutchins3@hotmail.com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+15635815298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Molly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1/31/2019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