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Lindsey Flavin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Lindsey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Flavin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5958 N ozanam ave Chicago  60631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lflavin1102@gmail.com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+12243926316</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Patrick</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Leo</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3/10/2023</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