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Alanna williams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Alanna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williams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100 Chicago ave unit 501 evanston 60202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alannaw1016@gmail.com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+18472223988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Aidynn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1/26/2022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