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Thomas Nowinski</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Thomas</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Nowinski</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2603 N. Brighton Pl Arlington Heights 60004</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tjnowinski@yahoo.com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+18475711027</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Hannah</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5/28/2017</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Jackson</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6/19/2019</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Claire</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12/30/2015</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