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Emily Flatebo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Emily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Flatebo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562 White Pine Road Buffalo Grove 60089-3328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emilyflatebo@gmail.com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+114803094073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Ruthie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9/30/2018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