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farah rehman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farah</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rehman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6900 n kilbourn  lincolnwood 60712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frehman@gmail.com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+12242415970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waleed hussain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5/15/2017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ibrahim hussain</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4/14/2021</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