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Ted Diamantopoulos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Ted</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Diamantopoulos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3854 moulin lm Hoffman estates 60192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grkteddybear@yahoo.com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+13129526924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Christian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6/23/2019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