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Gretchen Gunther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Gretchen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Gunther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1967 Bob-O-Link Lane Libertyville, IL 60048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chitowngunthers@gmail.com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+18476876775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William</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9/24/2019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Ayla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7/10/2017</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Hollis</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12/24/2022</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