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Vasileios Balaskas</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Vasileios</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Balaskas</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4 Wimbledon Court Lincolnshire 60069</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mariavard555@gmail.com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+117739461603</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Antonios</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1/15/2017</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Isidoros</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3/15/2021</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10/31/2026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