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Johnny Skwirut</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Johnny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Skwirut</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8920 McVicker Ave Morton Grove 60053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johnny.skwirut@gmail.com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+12248755646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Charlotte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1/20/2022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