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felix delgadillo</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felix</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delgadillo</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1002 castillian ct  glenview  60025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office@drainguyschicago.com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+18478509653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bella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4/23/2019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