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stephanoe weddle</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stephanoe</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weddle</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710N loomis st naperville 60563</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sentrs@gmail.com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+16309173944</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phillip</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5/26/2016</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