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mourette valcin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mourette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valcin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2030 greenwood  evanstom 60201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cynjav@gmail.com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+12074094967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matteo</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2/23/2017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malakai</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8/29/2019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