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kristy coulter</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kristy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coulter</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5045dobson st skokie 60077</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kristy.scheuer@gmail.com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+17732802527</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owen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5/24/2021</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