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marion silkaitis</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marion</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silkaitis</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4520 main street skokie 60076</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marionrivot.fr@gmail.com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+18479242738</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rose</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3/10/2021</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11/1/2026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