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Katie Jakobs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Jakobs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22203 Buell Road Sterling 61081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katie.jakobs@gmail.com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+18155907654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Taylor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11/3/2014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9/13/2016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Nora</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11/27/2018</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Annie</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5/31/2021</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