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carrie kuczak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carrie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kuczak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1914 n derbyshire ln arlington heights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c_crytser@yahoo.com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+13127354193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Josie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10/20/2016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