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sara bonds</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sara</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bonds</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14 briar rd golf 60029</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sarabonds3@gmail.com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+18477670003</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parker</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2/25/2018</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brooks</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8/16/2020</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haley</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7/11/2022</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11/1/2026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