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beth kilkelly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beth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kilkelly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1511 sunset ridge road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beth.cwm@gmail.com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+17734746500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kiki</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9/13/2016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