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beata lewis</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beata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lewis</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5727 w lawrence ave chicago 60630</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fatmadani@yahoo.com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+17735406173</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lewis</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8/21/2024</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ainslet</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2/26/2021</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