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Mark Chwierut</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Mark</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Chwierut</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18615 Old Gages Lake Rd Grayslake 60030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markchw@gmail.com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+18479700573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Trenton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9/9/2019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Tyler</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9/15/2014</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Travis</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2/2/2021</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Izzy</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11/16/2017</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Emma</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7/26/2013</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Avery</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5/27/2015</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