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steve tsangos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steve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tsangos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1910 tanglewood dr algonquin 60102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tsangos@yahoo.com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+18476300051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evelyn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4/7/2017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sam</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9/4/2019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