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Kristin Johnson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Kristin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Johnson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1413 E Gloria Dr Palatine 60074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kjohns266@gmail.com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+18474146215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Maddie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4/11/2019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