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Ksenia Kopylova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Ksenia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Kopylova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9109 Lamon ave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kkopylova59@gmail.com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+18723011462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Amelia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7/16/2021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