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Greg King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Greg</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King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5100 Foster St Skokie 60077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gregoryking23@gmail.com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+13127538083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Langston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2/16/2022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