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David Sokolovsky</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David</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Sokolovsky</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3706 maple ave Northbrookk 60062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r6dave@gmail.com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+12243926294</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isaac</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9/11/2021</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Rebecca</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6/1/2025</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