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jasmine webb</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jasmine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webb</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8950 lavergne ave  skokie 60077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jazziewebb18@gmail.com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+12242100704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thomas</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10/16/2022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