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Timothy Chiu</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Timothy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Chiu</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52 Jarvis Ave Skokie 60077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chiutim@gmail.com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+17739909826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Leonardo</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1/23/2022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