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jamie veremis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jamie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veremis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1989 palatine rd inverness 60067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jamiek2221@yahoo.com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+18472937612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theo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10/27/2016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dalida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6/10/2018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