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Matt Carmichael</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Matt</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Carmichael</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1019 Dewey Evanston 60202</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carmichael321@gmail.com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+18479701573</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