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farhan devani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farhan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devani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405 n delphia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xfeejayxx@gmail.com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+18474094224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Kaia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6/16/2022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Iris</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9/16/2024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