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mark donahue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mark</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donahue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1310 elmwood ave wilmette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mark.b.donahue@gmail.com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+16083587781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liam</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1/24/2020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nolan</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6/11/2022</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